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ТЕРРИТОРИАЛЬНАЯ ИЗБИРАТЕЛЬНАЯ КОМИССИЯ</w:t>
      </w: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города Волгодонска Ростовской области</w:t>
      </w: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ПОСТАНОВЛЕНИЕ</w:t>
      </w:r>
    </w:p>
    <w:p w:rsidR="00742682" w:rsidRPr="00BF2C6B" w:rsidRDefault="00742682" w:rsidP="00742682">
      <w:pPr>
        <w:jc w:val="both"/>
        <w:rPr>
          <w:sz w:val="28"/>
          <w:szCs w:val="28"/>
        </w:rPr>
      </w:pPr>
    </w:p>
    <w:p w:rsidR="00742682" w:rsidRPr="00BF2C6B" w:rsidRDefault="00742682" w:rsidP="00742682">
      <w:pPr>
        <w:jc w:val="both"/>
        <w:rPr>
          <w:sz w:val="28"/>
          <w:szCs w:val="28"/>
        </w:rPr>
      </w:pPr>
      <w:r w:rsidRPr="000D703E">
        <w:rPr>
          <w:sz w:val="28"/>
          <w:szCs w:val="28"/>
        </w:rPr>
        <w:t>29 июня 2020 года</w:t>
      </w:r>
      <w:r w:rsidRPr="000D703E">
        <w:rPr>
          <w:sz w:val="28"/>
          <w:szCs w:val="28"/>
        </w:rPr>
        <w:tab/>
      </w:r>
      <w:r w:rsidRPr="000D703E">
        <w:rPr>
          <w:sz w:val="28"/>
          <w:szCs w:val="28"/>
        </w:rPr>
        <w:tab/>
      </w:r>
      <w:r w:rsidRPr="000D703E">
        <w:rPr>
          <w:sz w:val="28"/>
          <w:szCs w:val="28"/>
        </w:rPr>
        <w:tab/>
      </w:r>
      <w:r w:rsidRPr="000D703E">
        <w:rPr>
          <w:sz w:val="28"/>
          <w:szCs w:val="28"/>
        </w:rPr>
        <w:tab/>
      </w:r>
      <w:r w:rsidRPr="000D703E">
        <w:rPr>
          <w:sz w:val="28"/>
          <w:szCs w:val="28"/>
        </w:rPr>
        <w:tab/>
      </w:r>
      <w:r w:rsidRPr="000D703E">
        <w:rPr>
          <w:sz w:val="28"/>
          <w:szCs w:val="28"/>
        </w:rPr>
        <w:tab/>
      </w:r>
      <w:r w:rsidRPr="000D703E">
        <w:rPr>
          <w:sz w:val="28"/>
          <w:szCs w:val="28"/>
        </w:rPr>
        <w:tab/>
      </w:r>
      <w:r w:rsidRPr="000D703E">
        <w:rPr>
          <w:sz w:val="28"/>
          <w:szCs w:val="28"/>
        </w:rPr>
        <w:tab/>
        <w:t xml:space="preserve">  № </w:t>
      </w:r>
      <w:r w:rsidR="000D703E" w:rsidRPr="000D703E">
        <w:rPr>
          <w:sz w:val="28"/>
          <w:szCs w:val="28"/>
        </w:rPr>
        <w:t>156-6</w:t>
      </w:r>
    </w:p>
    <w:p w:rsidR="00742682" w:rsidRPr="00BF2C6B" w:rsidRDefault="00742682" w:rsidP="00742682">
      <w:pPr>
        <w:jc w:val="center"/>
        <w:rPr>
          <w:sz w:val="28"/>
          <w:szCs w:val="28"/>
        </w:rPr>
      </w:pPr>
      <w:r w:rsidRPr="00BF2C6B">
        <w:rPr>
          <w:sz w:val="28"/>
          <w:szCs w:val="28"/>
        </w:rPr>
        <w:t>г. Волгодонск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 w:firstRow="0" w:lastRow="0" w:firstColumn="0" w:lastColumn="0" w:noHBand="0" w:noVBand="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742682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города </w:t>
            </w:r>
            <w:r w:rsidR="00742682">
              <w:rPr>
                <w:b/>
                <w:sz w:val="28"/>
                <w:szCs w:val="28"/>
              </w:rPr>
              <w:t>Волгодонска</w:t>
            </w:r>
            <w:r w:rsidR="00606F8D">
              <w:rPr>
                <w:b/>
                <w:sz w:val="28"/>
                <w:szCs w:val="28"/>
              </w:rPr>
              <w:t xml:space="preserve"> при проведении выборов депутатов </w:t>
            </w:r>
            <w:r w:rsidR="00742682">
              <w:rPr>
                <w:b/>
                <w:sz w:val="28"/>
                <w:szCs w:val="28"/>
              </w:rPr>
              <w:t>Волгодонской</w:t>
            </w:r>
            <w:r w:rsidR="00606F8D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A75A13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 о некоторых </w:t>
      </w:r>
      <w:r w:rsidR="002516AA">
        <w:rPr>
          <w:bCs/>
          <w:sz w:val="28"/>
          <w:szCs w:val="28"/>
        </w:rPr>
        <w:t>вопросах регистрации кандидатов при проведении выборов</w:t>
      </w:r>
      <w:r>
        <w:rPr>
          <w:bCs/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 w:rsidR="002516AA">
        <w:rPr>
          <w:bCs/>
          <w:sz w:val="28"/>
          <w:szCs w:val="28"/>
        </w:rPr>
        <w:t xml:space="preserve"> </w:t>
      </w:r>
      <w:r w:rsidR="002516AA" w:rsidRPr="002516AA">
        <w:rPr>
          <w:sz w:val="28"/>
          <w:szCs w:val="28"/>
        </w:rPr>
        <w:t>по одномандатным и (или) многомандатным избирательным округам</w:t>
      </w:r>
      <w:r w:rsidRPr="002516A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</w:t>
      </w:r>
      <w:r w:rsidR="002516AA">
        <w:rPr>
          <w:sz w:val="28"/>
        </w:rPr>
        <w:t>20.06.2019 № 77-2</w:t>
      </w:r>
      <w:proofErr w:type="gramEnd"/>
      <w:r>
        <w:rPr>
          <w:bCs/>
          <w:sz w:val="28"/>
          <w:szCs w:val="28"/>
        </w:rPr>
        <w:t>,</w:t>
      </w:r>
      <w:r w:rsidR="002516AA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2516AA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A75A13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города </w:t>
      </w:r>
      <w:r w:rsidR="00A75A13">
        <w:rPr>
          <w:sz w:val="28"/>
        </w:rPr>
        <w:t>Волгодонска</w:t>
      </w:r>
      <w:r w:rsidR="0086653E">
        <w:rPr>
          <w:sz w:val="28"/>
        </w:rPr>
        <w:t xml:space="preserve"> </w:t>
      </w:r>
      <w:r w:rsidR="00606F8D" w:rsidRPr="00606F8D">
        <w:rPr>
          <w:sz w:val="28"/>
        </w:rPr>
        <w:t xml:space="preserve">при проведении выборов депутатов </w:t>
      </w:r>
      <w:r w:rsidR="00A75A13">
        <w:rPr>
          <w:sz w:val="28"/>
        </w:rPr>
        <w:t xml:space="preserve">Волгодонской </w:t>
      </w:r>
      <w:r w:rsidR="00606F8D">
        <w:rPr>
          <w:sz w:val="28"/>
        </w:rPr>
        <w:t>городской Думы седьмого созыва</w:t>
      </w:r>
      <w:r w:rsidR="00D942D5">
        <w:rPr>
          <w:sz w:val="28"/>
        </w:rPr>
        <w:t>,</w:t>
      </w:r>
    </w:p>
    <w:p w:rsidR="00CE28D5" w:rsidRPr="00A75A13" w:rsidRDefault="00CE28D5" w:rsidP="00A75A13">
      <w:pPr>
        <w:pStyle w:val="a9"/>
        <w:spacing w:line="264" w:lineRule="auto"/>
        <w:ind w:left="0" w:firstLine="709"/>
        <w:jc w:val="center"/>
        <w:rPr>
          <w:b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F0341D">
        <w:rPr>
          <w:sz w:val="28"/>
        </w:rPr>
        <w:t xml:space="preserve">города </w:t>
      </w:r>
      <w:r w:rsidR="00A75A13">
        <w:rPr>
          <w:sz w:val="28"/>
        </w:rPr>
        <w:t>Волгодонска</w:t>
      </w:r>
      <w:r w:rsidR="00F0341D">
        <w:rPr>
          <w:sz w:val="28"/>
        </w:rPr>
        <w:t xml:space="preserve"> </w:t>
      </w:r>
      <w:r w:rsidRPr="00A75A13">
        <w:rPr>
          <w:b/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2516AA">
        <w:rPr>
          <w:szCs w:val="28"/>
        </w:rPr>
        <w:tab/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города </w:t>
      </w:r>
      <w:r w:rsidR="00A75A13">
        <w:rPr>
          <w:color w:val="000000"/>
          <w:szCs w:val="28"/>
        </w:rPr>
        <w:t>Волгодонска</w:t>
      </w:r>
      <w:r w:rsidR="00606F8D" w:rsidRPr="00606F8D">
        <w:rPr>
          <w:color w:val="000000"/>
          <w:szCs w:val="28"/>
        </w:rPr>
        <w:t xml:space="preserve"> при проведении выборов депутатов </w:t>
      </w:r>
      <w:r w:rsidR="00A75A13">
        <w:rPr>
          <w:color w:val="000000"/>
          <w:szCs w:val="28"/>
        </w:rPr>
        <w:t>Волгодонской</w:t>
      </w:r>
      <w:r w:rsidR="00606F8D" w:rsidRPr="00606F8D">
        <w:rPr>
          <w:color w:val="000000"/>
          <w:szCs w:val="28"/>
        </w:rPr>
        <w:t xml:space="preserve"> городской Думы седьмого созыва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</w:t>
      </w:r>
      <w:r w:rsidR="002516AA">
        <w:rPr>
          <w:szCs w:val="28"/>
        </w:rPr>
        <w:tab/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города </w:t>
      </w:r>
      <w:r w:rsidR="00A75A13">
        <w:rPr>
          <w:color w:val="000000"/>
          <w:szCs w:val="28"/>
        </w:rPr>
        <w:t>Волгодонска</w:t>
      </w:r>
      <w:r w:rsidR="00F0341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A75A13" w:rsidRPr="00F00DD5" w:rsidRDefault="00A75A13" w:rsidP="00A75A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F00DD5">
        <w:rPr>
          <w:sz w:val="28"/>
          <w:szCs w:val="28"/>
        </w:rPr>
        <w:t>.</w:t>
      </w:r>
      <w:r w:rsidRPr="00F00DD5">
        <w:rPr>
          <w:sz w:val="28"/>
          <w:szCs w:val="28"/>
        </w:rPr>
        <w:tab/>
      </w:r>
      <w:proofErr w:type="gramStart"/>
      <w:r w:rsidRPr="00F00DD5">
        <w:rPr>
          <w:sz w:val="28"/>
          <w:szCs w:val="28"/>
        </w:rPr>
        <w:t>Контроль за</w:t>
      </w:r>
      <w:proofErr w:type="gramEnd"/>
      <w:r w:rsidRPr="00F00DD5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Ростовской области </w:t>
      </w:r>
      <w:r>
        <w:rPr>
          <w:sz w:val="28"/>
          <w:szCs w:val="28"/>
        </w:rPr>
        <w:t>Е.К. Филиппову</w:t>
      </w:r>
      <w:r w:rsidRPr="00F00DD5">
        <w:rPr>
          <w:sz w:val="28"/>
          <w:szCs w:val="28"/>
        </w:rPr>
        <w:t>.</w:t>
      </w:r>
    </w:p>
    <w:p w:rsidR="00A75A13" w:rsidRPr="00F00DD5" w:rsidRDefault="00A75A13" w:rsidP="00A75A13">
      <w:pPr>
        <w:spacing w:line="360" w:lineRule="auto"/>
        <w:jc w:val="both"/>
        <w:rPr>
          <w:sz w:val="28"/>
          <w:szCs w:val="28"/>
        </w:rPr>
      </w:pPr>
    </w:p>
    <w:p w:rsidR="00A75A13" w:rsidRPr="009E1E3D" w:rsidRDefault="00A75A13" w:rsidP="00A75A13">
      <w:pPr>
        <w:spacing w:line="360" w:lineRule="auto"/>
        <w:jc w:val="both"/>
        <w:rPr>
          <w:sz w:val="28"/>
        </w:rPr>
      </w:pPr>
      <w:r w:rsidRPr="009E1E3D">
        <w:rPr>
          <w:sz w:val="28"/>
          <w:szCs w:val="28"/>
        </w:rPr>
        <w:t>Председатель  комиссии                                                                Е.К. Филиппова</w:t>
      </w:r>
    </w:p>
    <w:p w:rsidR="00A75A13" w:rsidRPr="009E1E3D" w:rsidRDefault="00A75A13" w:rsidP="00A75A13">
      <w:pPr>
        <w:spacing w:line="360" w:lineRule="auto"/>
        <w:jc w:val="both"/>
        <w:rPr>
          <w:sz w:val="28"/>
        </w:rPr>
      </w:pPr>
    </w:p>
    <w:p w:rsidR="00A75A13" w:rsidRPr="009E1E3D" w:rsidRDefault="00A75A13" w:rsidP="00A75A13">
      <w:pPr>
        <w:spacing w:line="360" w:lineRule="auto"/>
        <w:jc w:val="both"/>
        <w:rPr>
          <w:sz w:val="28"/>
        </w:rPr>
      </w:pPr>
      <w:r w:rsidRPr="009E1E3D">
        <w:rPr>
          <w:sz w:val="28"/>
        </w:rPr>
        <w:t>Секретарь   комиссии                                                                     А.И. </w:t>
      </w:r>
      <w:proofErr w:type="spellStart"/>
      <w:r w:rsidRPr="009E1E3D">
        <w:rPr>
          <w:sz w:val="28"/>
        </w:rPr>
        <w:t>Аваков</w:t>
      </w:r>
      <w:proofErr w:type="spellEnd"/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7462B3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</w:p>
    <w:p w:rsidR="00606F8D" w:rsidRDefault="00606F8D" w:rsidP="00606F8D">
      <w:pPr>
        <w:widowControl w:val="0"/>
        <w:ind w:left="5245"/>
        <w:jc w:val="center"/>
      </w:pPr>
      <w:r>
        <w:t xml:space="preserve">города </w:t>
      </w:r>
      <w:r w:rsidR="00A75A13">
        <w:t>Волгодонска</w:t>
      </w:r>
    </w:p>
    <w:p w:rsidR="00606F8D" w:rsidRDefault="00C61C0F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29.06.2020 г. № 156-6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 w:rsidR="002516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города </w:t>
      </w:r>
      <w:r w:rsidR="00A75A13">
        <w:rPr>
          <w:b/>
          <w:sz w:val="28"/>
          <w:szCs w:val="28"/>
        </w:rPr>
        <w:t>Волгодонска</w:t>
      </w:r>
      <w:r w:rsidR="004D6B4F" w:rsidRPr="004D6B4F">
        <w:rPr>
          <w:b/>
          <w:sz w:val="28"/>
          <w:szCs w:val="28"/>
        </w:rPr>
        <w:t xml:space="preserve"> при проведении выборов депутатов </w:t>
      </w:r>
      <w:r w:rsidR="00A75A13">
        <w:rPr>
          <w:b/>
          <w:sz w:val="28"/>
          <w:szCs w:val="28"/>
        </w:rPr>
        <w:t>Волгодонской</w:t>
      </w:r>
      <w:r w:rsidR="004D6B4F" w:rsidRPr="004D6B4F">
        <w:rPr>
          <w:b/>
          <w:sz w:val="28"/>
          <w:szCs w:val="28"/>
        </w:rPr>
        <w:t xml:space="preserve"> городской Думы седьмого созыва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A75A13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3D4BF9">
        <w:rPr>
          <w:szCs w:val="28"/>
          <w:lang w:eastAsia="ru-RU"/>
        </w:rPr>
        <w:t xml:space="preserve"> </w:t>
      </w:r>
      <w:bookmarkStart w:id="0" w:name="_GoBack"/>
      <w:bookmarkEnd w:id="0"/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A75A13">
        <w:rPr>
          <w:szCs w:val="28"/>
          <w:lang w:eastAsia="ru-RU"/>
        </w:rPr>
        <w:t xml:space="preserve">,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выборов депутатов </w:t>
      </w:r>
      <w:r w:rsidR="000D703E">
        <w:rPr>
          <w:szCs w:val="28"/>
        </w:rPr>
        <w:t>Волгодонской</w:t>
      </w:r>
      <w:r w:rsidR="004D6B4F" w:rsidRPr="004D6B4F">
        <w:rPr>
          <w:szCs w:val="28"/>
        </w:rPr>
        <w:t xml:space="preserve"> городской Думы седьмого созыва </w:t>
      </w:r>
      <w:r w:rsidRPr="00A75A13">
        <w:rPr>
          <w:szCs w:val="28"/>
        </w:rPr>
        <w:t xml:space="preserve">(постановление Территориальной избирательной комиссии </w:t>
      </w:r>
      <w:r w:rsidR="004D6B4F" w:rsidRPr="00A75A13">
        <w:rPr>
          <w:szCs w:val="28"/>
        </w:rPr>
        <w:t xml:space="preserve">города </w:t>
      </w:r>
      <w:r w:rsidR="00A75A13" w:rsidRPr="00A75A13">
        <w:rPr>
          <w:szCs w:val="28"/>
        </w:rPr>
        <w:t>Волгодонска</w:t>
      </w:r>
      <w:r w:rsidRPr="00A75A13">
        <w:rPr>
          <w:szCs w:val="28"/>
        </w:rPr>
        <w:t xml:space="preserve"> от </w:t>
      </w:r>
      <w:r w:rsidR="00A75A13" w:rsidRPr="00A75A13">
        <w:rPr>
          <w:szCs w:val="28"/>
        </w:rPr>
        <w:t xml:space="preserve">29.06.2020 </w:t>
      </w:r>
      <w:r w:rsidRPr="00A75A13">
        <w:rPr>
          <w:szCs w:val="28"/>
        </w:rPr>
        <w:t xml:space="preserve">№ </w:t>
      </w:r>
      <w:r w:rsidR="00A75A13" w:rsidRPr="00A75A13">
        <w:rPr>
          <w:szCs w:val="28"/>
        </w:rPr>
        <w:t>156-2</w:t>
      </w:r>
      <w:r w:rsidRPr="00A75A13"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 w:rsidR="002516AA">
        <w:rPr>
          <w:szCs w:val="28"/>
        </w:rP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 w:rsidR="002516AA">
        <w:rPr>
          <w:szCs w:val="28"/>
        </w:rP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города </w:t>
      </w:r>
      <w:r w:rsidR="00A75A13">
        <w:rPr>
          <w:szCs w:val="28"/>
        </w:rPr>
        <w:t>Волгодонска</w:t>
      </w:r>
      <w:r w:rsidR="006148A2" w:rsidRPr="006148A2">
        <w:rPr>
          <w:szCs w:val="28"/>
        </w:rPr>
        <w:t xml:space="preserve"> при проведении выборов депутатов </w:t>
      </w:r>
      <w:r w:rsidR="00A75A13">
        <w:rPr>
          <w:szCs w:val="28"/>
        </w:rPr>
        <w:t>Волгодонской</w:t>
      </w:r>
      <w:r w:rsidR="00F0341D">
        <w:rPr>
          <w:szCs w:val="28"/>
        </w:rPr>
        <w:t xml:space="preserve"> </w:t>
      </w:r>
      <w:r w:rsidR="006148A2" w:rsidRPr="006148A2">
        <w:rPr>
          <w:szCs w:val="28"/>
        </w:rPr>
        <w:t xml:space="preserve">городской Думы седьмого созыва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A704CA" w:rsidRPr="006148A2">
        <w:rPr>
          <w:szCs w:val="28"/>
        </w:rPr>
        <w:t xml:space="preserve">города </w:t>
      </w:r>
      <w:r w:rsidR="00A75A13">
        <w:rPr>
          <w:szCs w:val="28"/>
        </w:rPr>
        <w:t xml:space="preserve">Волгодонска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lastRenderedPageBreak/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925E99" w:rsidRPr="00A75A13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color w:val="FFFFFF" w:themeColor="background1"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 xml:space="preserve">Уполномоченный представитель избирательного объединения для </w:t>
      </w:r>
      <w:proofErr w:type="gramStart"/>
      <w:r w:rsidRPr="009B5DD8">
        <w:rPr>
          <w:szCs w:val="28"/>
        </w:rPr>
        <w:t>зав</w:t>
      </w:r>
      <w:r w:rsidR="00A704CA" w:rsidRPr="009B5DD8">
        <w:rPr>
          <w:szCs w:val="28"/>
        </w:rPr>
        <w:t>ерения списка</w:t>
      </w:r>
      <w:proofErr w:type="gramEnd"/>
      <w:r w:rsidR="00A704CA" w:rsidRPr="009B5DD8">
        <w:rPr>
          <w:szCs w:val="28"/>
        </w:rPr>
        <w:t xml:space="preserve"> кандидатов </w:t>
      </w:r>
      <w:r w:rsidR="009B5DD8" w:rsidRPr="009B5DD8">
        <w:rPr>
          <w:szCs w:val="28"/>
        </w:rPr>
        <w:t xml:space="preserve">в депутаты </w:t>
      </w:r>
      <w:r w:rsidR="00A75A13">
        <w:rPr>
          <w:szCs w:val="28"/>
        </w:rPr>
        <w:t>Волгодонской</w:t>
      </w:r>
      <w:r w:rsidR="009B5DD8" w:rsidRPr="009B5DD8">
        <w:rPr>
          <w:szCs w:val="28"/>
        </w:rPr>
        <w:t xml:space="preserve"> городской Думы седьмого созыва, выдвинутых избирательным объединением </w:t>
      </w:r>
      <w:r w:rsidR="009B5DD8" w:rsidRPr="009B5DD8">
        <w:rPr>
          <w:szCs w:val="28"/>
        </w:rPr>
        <w:br/>
        <w:t>по одномандатным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A704CA" w:rsidRPr="009B5DD8">
        <w:rPr>
          <w:szCs w:val="28"/>
        </w:rPr>
        <w:t>по одн</w:t>
      </w:r>
      <w:r w:rsidRPr="009B5DD8">
        <w:rPr>
          <w:szCs w:val="28"/>
        </w:rPr>
        <w:t>омандатным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lastRenderedPageBreak/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proofErr w:type="gramStart"/>
      <w:r w:rsidR="008A4E06">
        <w:rPr>
          <w:rFonts w:eastAsia="Calibri"/>
          <w:szCs w:val="28"/>
          <w:lang w:eastAsia="en-US"/>
        </w:rPr>
        <w:t>заверении списка</w:t>
      </w:r>
      <w:proofErr w:type="gramEnd"/>
      <w:r w:rsidR="008A4E06">
        <w:rPr>
          <w:rFonts w:eastAsia="Calibri"/>
          <w:szCs w:val="28"/>
          <w:lang w:eastAsia="en-US"/>
        </w:rPr>
        <w:t xml:space="preserve">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proofErr w:type="gramStart"/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>мандатным избирательным округам</w:t>
      </w:r>
      <w:proofErr w:type="gramEnd"/>
      <w:r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F16C86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 w:rsidR="002516AA"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</w:t>
      </w:r>
      <w:r w:rsidR="00F16C86">
        <w:rPr>
          <w:rFonts w:eastAsia="Calibri"/>
          <w:szCs w:val="28"/>
          <w:lang w:eastAsia="en-US"/>
        </w:rPr>
        <w:t xml:space="preserve">, </w:t>
      </w:r>
      <w:r w:rsidR="00F16C86" w:rsidRPr="00F16C86">
        <w:rPr>
          <w:rFonts w:eastAsia="Calibri"/>
          <w:szCs w:val="28"/>
          <w:lang w:eastAsia="en-US"/>
        </w:rPr>
        <w:t>частью 11 статьи 23 Областного закона</w:t>
      </w:r>
      <w:r w:rsidR="00CE1AA1">
        <w:rPr>
          <w:rFonts w:eastAsia="Calibri"/>
          <w:szCs w:val="28"/>
          <w:lang w:eastAsia="en-US"/>
        </w:rPr>
        <w:t>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925E99" w:rsidRPr="00A75A13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color w:val="FFFFFF" w:themeColor="background1"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 xml:space="preserve">, и регистрируется как </w:t>
      </w:r>
      <w:r>
        <w:rPr>
          <w:rFonts w:eastAsia="Calibri"/>
          <w:szCs w:val="28"/>
          <w:lang w:eastAsia="en-US"/>
        </w:rPr>
        <w:lastRenderedPageBreak/>
        <w:t>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="005D5360">
        <w:rPr>
          <w:szCs w:val="28"/>
          <w:vertAlign w:val="superscript"/>
        </w:rPr>
        <w:t xml:space="preserve"> </w:t>
      </w:r>
      <w:r w:rsidR="006A7153">
        <w:rPr>
          <w:szCs w:val="28"/>
        </w:rPr>
        <w:t>Федерального закона,</w:t>
      </w:r>
      <w:r w:rsidR="005D5360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F16C86">
        <w:t xml:space="preserve">утвержденный постановлением ТИК образец заполнения подписного листа по соответствующему </w:t>
      </w:r>
      <w:r w:rsidR="00957F74">
        <w:rPr>
          <w:szCs w:val="28"/>
        </w:rPr>
        <w:t xml:space="preserve">одномандатному </w:t>
      </w:r>
      <w:r w:rsidR="00F16C86">
        <w:rPr>
          <w:szCs w:val="28"/>
        </w:rPr>
        <w:t xml:space="preserve"> избирательному округу</w:t>
      </w:r>
      <w:r w:rsidR="00F16C86">
        <w:t xml:space="preserve"> и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>о необходимом для регистрации кандидата количестве подписей избирателей, а</w:t>
      </w:r>
      <w:proofErr w:type="gramEnd"/>
      <w:r w:rsidR="006A7153" w:rsidRPr="00853539">
        <w:rPr>
          <w:szCs w:val="28"/>
        </w:rPr>
        <w:t xml:space="preserve"> также 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5D5360">
        <w:rPr>
          <w:szCs w:val="28"/>
        </w:rPr>
        <w:t xml:space="preserve"> </w:t>
      </w:r>
      <w:r w:rsidR="00F16C8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 xml:space="preserve">Прием документов, </w:t>
      </w:r>
      <w:proofErr w:type="spellStart"/>
      <w:r w:rsidR="00CE28D5" w:rsidRPr="006A7153">
        <w:rPr>
          <w:rFonts w:ascii="Times New Roman" w:hAnsi="Times New Roman" w:cs="Times New Roman"/>
          <w:b/>
          <w:sz w:val="28"/>
          <w:szCs w:val="28"/>
        </w:rPr>
        <w:t>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ыхдля</w:t>
      </w:r>
      <w:proofErr w:type="spellEnd"/>
      <w:r w:rsidR="00CE28D5" w:rsidRPr="006A7153">
        <w:rPr>
          <w:rFonts w:ascii="Times New Roman" w:hAnsi="Times New Roman" w:cs="Times New Roman"/>
          <w:b/>
          <w:sz w:val="28"/>
          <w:szCs w:val="28"/>
        </w:rPr>
        <w:t xml:space="preserve">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6A7153" w:rsidRPr="005D5360" w:rsidRDefault="006A7153" w:rsidP="006A7153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color w:val="FFFFFF" w:themeColor="background1"/>
          <w:szCs w:val="28"/>
          <w:lang w:eastAsia="en-US"/>
        </w:rPr>
      </w:pPr>
    </w:p>
    <w:p w:rsidR="00CE28D5" w:rsidRDefault="00CE28D5" w:rsidP="006A7153">
      <w:pPr>
        <w:pStyle w:val="af"/>
        <w:numPr>
          <w:ilvl w:val="1"/>
          <w:numId w:val="7"/>
        </w:numPr>
        <w:tabs>
          <w:tab w:val="num" w:pos="1"/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6A7153">
        <w:rPr>
          <w:rFonts w:eastAsia="Calibri"/>
          <w:szCs w:val="28"/>
          <w:lang w:eastAsia="en-US"/>
        </w:rPr>
        <w:t>Все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документы</w:t>
      </w:r>
      <w:r w:rsidR="002D1AF7">
        <w:rPr>
          <w:rFonts w:eastAsia="Calibri"/>
          <w:szCs w:val="28"/>
          <w:lang w:eastAsia="en-US"/>
        </w:rPr>
        <w:t>, необходимые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для регистрации кандидата</w:t>
      </w:r>
      <w:r w:rsidR="002D1AF7">
        <w:rPr>
          <w:rFonts w:eastAsia="Calibri"/>
          <w:szCs w:val="28"/>
          <w:lang w:eastAsia="en-US"/>
        </w:rPr>
        <w:t>,</w:t>
      </w:r>
      <w:r w:rsidRPr="006A7153">
        <w:rPr>
          <w:rFonts w:eastAsia="Calibri"/>
          <w:szCs w:val="28"/>
          <w:lang w:eastAsia="en-US"/>
        </w:rPr>
        <w:t xml:space="preserve"> представляются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в Комиссию одновременно.</w:t>
      </w:r>
    </w:p>
    <w:p w:rsidR="00CF18FD" w:rsidRPr="00CF18FD" w:rsidRDefault="008200A7" w:rsidP="00CF18FD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В случае представления кандидатом подписных листов </w:t>
      </w:r>
      <w:r w:rsidR="001535B6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Pr="008200A7">
        <w:rPr>
          <w:szCs w:val="28"/>
        </w:rPr>
        <w:t>правильность оформления папок с подписными листами</w:t>
      </w:r>
      <w:r>
        <w:rPr>
          <w:szCs w:val="28"/>
        </w:rPr>
        <w:t>,</w:t>
      </w:r>
      <w:r w:rsidRPr="008200A7">
        <w:rPr>
          <w:szCs w:val="28"/>
        </w:rPr>
        <w:t xml:space="preserve"> соответствие представленного количества папок, подписных листов и подписей </w:t>
      </w:r>
      <w:r w:rsidR="00595272">
        <w:rPr>
          <w:rFonts w:eastAsia="Calibri"/>
          <w:szCs w:val="28"/>
          <w:lang w:eastAsia="en-US"/>
        </w:rPr>
        <w:t xml:space="preserve">избирателей </w:t>
      </w:r>
      <w:r w:rsidRPr="008200A7">
        <w:rPr>
          <w:szCs w:val="28"/>
        </w:rPr>
        <w:t>количеству, указанному в протоколе об итогах сбора подписей.</w:t>
      </w:r>
    </w:p>
    <w:p w:rsidR="008200A7" w:rsidRPr="00CF18FD" w:rsidRDefault="008200A7" w:rsidP="00CF18FD">
      <w:pPr>
        <w:pStyle w:val="af"/>
        <w:tabs>
          <w:tab w:val="left" w:pos="1276"/>
        </w:tabs>
        <w:ind w:left="698"/>
        <w:jc w:val="both"/>
        <w:rPr>
          <w:rFonts w:eastAsia="Calibri"/>
          <w:szCs w:val="28"/>
          <w:lang w:eastAsia="en-US"/>
        </w:rPr>
      </w:pPr>
      <w:r w:rsidRPr="00CF18FD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Default="00CF18FD" w:rsidP="00CF18FD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proofErr w:type="gramStart"/>
      <w:r w:rsidRPr="00CF18FD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>
        <w:rPr>
          <w:rFonts w:eastAsia="Calibri"/>
          <w:szCs w:val="28"/>
          <w:lang w:eastAsia="en-US"/>
        </w:rPr>
        <w:t>ях</w:t>
      </w:r>
      <w:r w:rsidR="005D5360">
        <w:rPr>
          <w:rFonts w:eastAsia="Calibri"/>
          <w:szCs w:val="28"/>
          <w:lang w:eastAsia="en-US"/>
        </w:rPr>
        <w:t xml:space="preserve"> </w:t>
      </w:r>
      <w:r w:rsidR="00E323E1">
        <w:rPr>
          <w:rFonts w:eastAsia="Calibri"/>
          <w:szCs w:val="28"/>
          <w:lang w:eastAsia="en-US"/>
        </w:rPr>
        <w:t>2, 6</w:t>
      </w:r>
      <w:r w:rsidRPr="00CF18FD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853539">
        <w:rPr>
          <w:szCs w:val="28"/>
        </w:rPr>
        <w:t>количеств</w:t>
      </w:r>
      <w:r w:rsidR="00E323E1">
        <w:rPr>
          <w:szCs w:val="28"/>
        </w:rPr>
        <w:t>о</w:t>
      </w:r>
      <w:r w:rsidR="00E323E1" w:rsidRPr="00853539">
        <w:rPr>
          <w:szCs w:val="28"/>
        </w:rPr>
        <w:t xml:space="preserve"> подписей избирателей, представляемых для регистрации</w:t>
      </w:r>
      <w:r w:rsidR="00E323E1">
        <w:rPr>
          <w:szCs w:val="28"/>
        </w:rPr>
        <w:t xml:space="preserve"> кандидата</w:t>
      </w:r>
      <w:r w:rsidRPr="00CF18FD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CE28D5" w:rsidRPr="00A64D72" w:rsidRDefault="00CE28D5" w:rsidP="00A64D72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>
        <w:rPr>
          <w:rFonts w:eastAsia="Calibri"/>
          <w:szCs w:val="28"/>
          <w:lang w:eastAsia="en-US"/>
        </w:rPr>
        <w:t xml:space="preserve"> /</w:t>
      </w:r>
      <w:r>
        <w:rPr>
          <w:rFonts w:eastAsia="Calibri"/>
          <w:szCs w:val="28"/>
          <w:lang w:eastAsia="en-US"/>
        </w:rPr>
        <w:t xml:space="preserve"> № 5), </w:t>
      </w:r>
      <w:r w:rsidR="00E323E1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E323E1">
        <w:rPr>
          <w:rFonts w:eastAsia="Calibri"/>
          <w:szCs w:val="28"/>
          <w:lang w:eastAsia="en-US"/>
        </w:rPr>
        <w:br/>
      </w:r>
      <w:r w:rsidR="00E323E1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E323E1" w:rsidRPr="00A704CA">
        <w:rPr>
          <w:rFonts w:eastAsia="Calibri"/>
          <w:szCs w:val="28"/>
          <w:lang w:eastAsia="en-US"/>
        </w:rPr>
        <w:t>дат</w:t>
      </w:r>
      <w:r w:rsidR="00E323E1">
        <w:rPr>
          <w:rFonts w:eastAsia="Calibri"/>
          <w:szCs w:val="28"/>
          <w:lang w:eastAsia="en-US"/>
        </w:rPr>
        <w:t>а</w:t>
      </w:r>
      <w:r w:rsidR="00E323E1">
        <w:rPr>
          <w:rFonts w:eastAsia="Calibri"/>
          <w:szCs w:val="28"/>
          <w:lang w:eastAsia="en-US"/>
        </w:rPr>
        <w:br/>
      </w:r>
      <w:r w:rsidR="00E323E1" w:rsidRPr="00A704CA">
        <w:rPr>
          <w:rFonts w:eastAsia="Calibri"/>
          <w:szCs w:val="28"/>
          <w:lang w:eastAsia="en-US"/>
        </w:rPr>
        <w:t>и врем</w:t>
      </w:r>
      <w:r w:rsidR="00E323E1">
        <w:rPr>
          <w:rFonts w:eastAsia="Calibri"/>
          <w:szCs w:val="28"/>
          <w:lang w:eastAsia="en-US"/>
        </w:rPr>
        <w:t>я</w:t>
      </w:r>
      <w:r w:rsidR="00E323E1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E323E1" w:rsidRPr="00925E99">
        <w:rPr>
          <w:rFonts w:eastAsia="Calibri"/>
          <w:szCs w:val="28"/>
          <w:lang w:eastAsia="en-US"/>
        </w:rPr>
        <w:t>.</w:t>
      </w:r>
    </w:p>
    <w:p w:rsidR="009A072B" w:rsidRDefault="009A072B" w:rsidP="009A072B">
      <w:pPr>
        <w:pStyle w:val="af"/>
        <w:ind w:left="0" w:firstLine="69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>
        <w:rPr>
          <w:szCs w:val="28"/>
          <w:lang w:eastAsia="en-US"/>
        </w:rPr>
        <w:br/>
      </w:r>
      <w:r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Default="00E323E1" w:rsidP="009A072B">
      <w:pPr>
        <w:pStyle w:val="af"/>
        <w:ind w:left="0" w:firstLine="698"/>
        <w:jc w:val="both"/>
        <w:rPr>
          <w:szCs w:val="28"/>
          <w:lang w:eastAsia="en-US"/>
        </w:rPr>
      </w:pPr>
      <w:r w:rsidRPr="009D3954">
        <w:rPr>
          <w:rFonts w:eastAsia="Calibri"/>
          <w:szCs w:val="28"/>
          <w:lang w:eastAsia="en-US"/>
        </w:rPr>
        <w:t xml:space="preserve">В случае непредставления </w:t>
      </w:r>
      <w:r>
        <w:rPr>
          <w:rFonts w:eastAsia="Calibri"/>
          <w:szCs w:val="28"/>
          <w:lang w:eastAsia="en-US"/>
        </w:rPr>
        <w:t xml:space="preserve">кандидатом </w:t>
      </w:r>
      <w:r w:rsidRPr="009D3954">
        <w:rPr>
          <w:rFonts w:eastAsia="Calibri"/>
          <w:szCs w:val="28"/>
          <w:lang w:eastAsia="en-US"/>
        </w:rPr>
        <w:t>какого-либо документа, представление которого предусмотрено Федеральным законом и (или) Областным законом, в подтверждени</w:t>
      </w:r>
      <w:r w:rsidR="001E06ED">
        <w:rPr>
          <w:rFonts w:eastAsia="Calibri"/>
          <w:szCs w:val="28"/>
          <w:lang w:eastAsia="en-US"/>
        </w:rPr>
        <w:t>и</w:t>
      </w:r>
      <w:r w:rsidR="005D5360">
        <w:rPr>
          <w:rFonts w:eastAsia="Calibri"/>
          <w:szCs w:val="28"/>
          <w:lang w:eastAsia="en-US"/>
        </w:rPr>
        <w:t xml:space="preserve"> </w:t>
      </w:r>
      <w:r w:rsidR="001E06ED">
        <w:rPr>
          <w:rFonts w:eastAsia="Calibri"/>
          <w:szCs w:val="28"/>
          <w:lang w:eastAsia="en-US"/>
        </w:rPr>
        <w:t xml:space="preserve">проставляется </w:t>
      </w:r>
      <w:r w:rsidRPr="009D395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E323E1" w:rsidRDefault="00BF0AB6" w:rsidP="00E323E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lastRenderedPageBreak/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Default="00CE28D5" w:rsidP="00126385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proofErr w:type="gramStart"/>
      <w:r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2516A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>
        <w:rPr>
          <w:rFonts w:eastAsia="Calibri"/>
          <w:szCs w:val="28"/>
          <w:lang w:eastAsia="en-US"/>
        </w:rPr>
        <w:t xml:space="preserve">проект </w:t>
      </w:r>
      <w:r w:rsidR="00740D08">
        <w:rPr>
          <w:rFonts w:eastAsia="Calibri"/>
          <w:szCs w:val="28"/>
          <w:lang w:eastAsia="en-US"/>
        </w:rPr>
        <w:t xml:space="preserve">постановления Комиссии </w:t>
      </w:r>
      <w:r w:rsidR="00E323E1">
        <w:rPr>
          <w:rFonts w:eastAsia="Calibri"/>
          <w:szCs w:val="28"/>
          <w:lang w:eastAsia="en-US"/>
        </w:rPr>
        <w:br/>
      </w:r>
      <w:r w:rsidR="00740D08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>
        <w:rPr>
          <w:rFonts w:eastAsia="Calibri"/>
          <w:szCs w:val="28"/>
          <w:lang w:eastAsia="en-US"/>
        </w:rPr>
        <w:br/>
      </w:r>
      <w:r w:rsidR="00740D08">
        <w:rPr>
          <w:rFonts w:eastAsia="Calibri"/>
          <w:szCs w:val="28"/>
          <w:lang w:eastAsia="en-US"/>
        </w:rPr>
        <w:t xml:space="preserve">и соответствующего </w:t>
      </w:r>
      <w:r>
        <w:rPr>
          <w:rFonts w:eastAsia="Calibri"/>
          <w:szCs w:val="28"/>
          <w:lang w:eastAsia="en-US"/>
        </w:rPr>
        <w:t>извещени</w:t>
      </w:r>
      <w:r w:rsidR="00740D08">
        <w:rPr>
          <w:rFonts w:eastAsia="Calibri"/>
          <w:szCs w:val="28"/>
          <w:lang w:eastAsia="en-US"/>
        </w:rPr>
        <w:t>я</w:t>
      </w:r>
      <w:r>
        <w:rPr>
          <w:rFonts w:eastAsia="Calibri"/>
          <w:szCs w:val="28"/>
          <w:lang w:eastAsia="en-US"/>
        </w:rPr>
        <w:t xml:space="preserve">, в котором </w:t>
      </w:r>
      <w:r w:rsidRPr="00740D08">
        <w:rPr>
          <w:rFonts w:eastAsia="Calibri"/>
          <w:szCs w:val="28"/>
          <w:lang w:eastAsia="en-US"/>
        </w:rPr>
        <w:t>указывается</w:t>
      </w:r>
      <w:r w:rsidR="00740D08">
        <w:rPr>
          <w:rFonts w:eastAsia="Calibri"/>
          <w:szCs w:val="28"/>
          <w:lang w:eastAsia="en-US"/>
        </w:rPr>
        <w:t>:</w:t>
      </w:r>
      <w:r w:rsidRPr="00740D08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>
        <w:rPr>
          <w:rFonts w:eastAsia="Calibri"/>
          <w:szCs w:val="28"/>
          <w:lang w:eastAsia="en-US"/>
        </w:rPr>
        <w:br/>
      </w:r>
      <w:r w:rsidRPr="00740D08">
        <w:rPr>
          <w:rFonts w:eastAsia="Calibri"/>
          <w:szCs w:val="28"/>
          <w:lang w:eastAsia="en-US"/>
        </w:rPr>
        <w:t>из представленных документов оформлены</w:t>
      </w:r>
      <w:r w:rsidR="005D5360">
        <w:rPr>
          <w:rFonts w:eastAsia="Calibri"/>
          <w:szCs w:val="28"/>
          <w:lang w:eastAsia="en-US"/>
        </w:rPr>
        <w:t xml:space="preserve"> </w:t>
      </w:r>
      <w:r w:rsidRPr="00740D08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Pr="00740D08">
        <w:rPr>
          <w:rFonts w:eastAsia="Calibri"/>
          <w:szCs w:val="28"/>
          <w:lang w:eastAsia="en-US"/>
        </w:rPr>
        <w:t xml:space="preserve"> закона, каки</w:t>
      </w:r>
      <w:r w:rsidR="003878F6" w:rsidRPr="00740D08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126385" w:rsidRDefault="00CE28D5" w:rsidP="00B83B6E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 w:rsidRPr="00126385">
        <w:rPr>
          <w:rFonts w:eastAsia="Calibri"/>
          <w:szCs w:val="28"/>
          <w:lang w:eastAsia="en-US"/>
        </w:rPr>
        <w:t>Руководитель Рабочей</w:t>
      </w:r>
      <w:r w:rsidR="005D5360">
        <w:rPr>
          <w:rFonts w:eastAsia="Calibri"/>
          <w:szCs w:val="28"/>
          <w:lang w:eastAsia="en-US"/>
        </w:rPr>
        <w:t xml:space="preserve"> группы </w:t>
      </w:r>
      <w:r w:rsidRPr="00126385">
        <w:rPr>
          <w:rFonts w:eastAsia="Calibri"/>
          <w:szCs w:val="28"/>
          <w:lang w:eastAsia="en-US"/>
        </w:rPr>
        <w:t>по результатам</w:t>
      </w:r>
      <w:r w:rsidR="005D5360">
        <w:rPr>
          <w:rFonts w:eastAsia="Calibri"/>
          <w:szCs w:val="28"/>
          <w:lang w:eastAsia="en-US"/>
        </w:rPr>
        <w:t xml:space="preserve"> </w:t>
      </w:r>
      <w:r w:rsidRPr="00126385">
        <w:rPr>
          <w:rFonts w:eastAsia="Calibri"/>
          <w:szCs w:val="28"/>
          <w:lang w:eastAsia="en-US"/>
        </w:rPr>
        <w:t>проверки</w:t>
      </w:r>
      <w:r w:rsidR="00B83B6E">
        <w:rPr>
          <w:rFonts w:eastAsia="Calibri"/>
          <w:szCs w:val="28"/>
          <w:lang w:eastAsia="en-US"/>
        </w:rPr>
        <w:t xml:space="preserve"> соответствия порядка выдвижения кандидата</w:t>
      </w:r>
      <w:r w:rsidR="005D5360">
        <w:rPr>
          <w:rFonts w:eastAsia="Calibri"/>
          <w:szCs w:val="28"/>
          <w:lang w:eastAsia="en-US"/>
        </w:rPr>
        <w:t xml:space="preserve"> </w:t>
      </w:r>
      <w:r w:rsidR="00B83B6E">
        <w:rPr>
          <w:szCs w:val="28"/>
        </w:rPr>
        <w:t>(в том ч</w:t>
      </w:r>
      <w:r w:rsidR="005D5360">
        <w:rPr>
          <w:szCs w:val="28"/>
        </w:rPr>
        <w:t xml:space="preserve">исле документов, представленных </w:t>
      </w:r>
      <w:r w:rsidR="00B83B6E">
        <w:rPr>
          <w:szCs w:val="28"/>
        </w:rPr>
        <w:t xml:space="preserve">в Комиссию для уведомления о выдвижении и регистрации кандидата) </w:t>
      </w:r>
      <w:r w:rsidR="00B83B6E" w:rsidRPr="00B83B6E">
        <w:rPr>
          <w:rFonts w:eastAsia="Calibri"/>
          <w:szCs w:val="28"/>
          <w:lang w:eastAsia="en-US"/>
        </w:rPr>
        <w:t>требованиям закона</w:t>
      </w:r>
      <w:r w:rsidR="00B83B6E">
        <w:rPr>
          <w:szCs w:val="28"/>
        </w:rPr>
        <w:t xml:space="preserve">, </w:t>
      </w:r>
      <w:r w:rsidRPr="00126385">
        <w:rPr>
          <w:szCs w:val="28"/>
        </w:rPr>
        <w:t>готовит проект постановления Комиссии о регистрации</w:t>
      </w:r>
      <w:r w:rsidR="005D5360">
        <w:rPr>
          <w:szCs w:val="28"/>
        </w:rPr>
        <w:t xml:space="preserve"> </w:t>
      </w:r>
      <w:r w:rsidRPr="00126385">
        <w:rPr>
          <w:szCs w:val="28"/>
        </w:rPr>
        <w:t>кандидата либо о мотивированном</w:t>
      </w:r>
      <w:r w:rsidR="00B83B6E">
        <w:rPr>
          <w:szCs w:val="28"/>
        </w:rPr>
        <w:t xml:space="preserve"> (</w:t>
      </w:r>
      <w:r w:rsidR="00B83B6E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>
        <w:rPr>
          <w:szCs w:val="28"/>
        </w:rPr>
        <w:t>)</w:t>
      </w:r>
      <w:r w:rsidRPr="00126385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>
        <w:rPr>
          <w:szCs w:val="28"/>
        </w:rPr>
        <w:t xml:space="preserve">кандидата </w:t>
      </w:r>
      <w:r w:rsidRPr="00126385">
        <w:rPr>
          <w:szCs w:val="28"/>
        </w:rPr>
        <w:t>документов.</w:t>
      </w:r>
    </w:p>
    <w:p w:rsidR="00614C4B" w:rsidRDefault="00614C4B" w:rsidP="00CE28D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Default="00614C4B" w:rsidP="00CE28D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 xml:space="preserve">При регистрации кандидата, выдвинутого избирательным объединением, в </w:t>
      </w:r>
      <w:r>
        <w:rPr>
          <w:sz w:val="28"/>
          <w:szCs w:val="28"/>
        </w:rPr>
        <w:t xml:space="preserve">постановлении </w:t>
      </w:r>
      <w:r w:rsidRPr="00614C4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также указывается</w:t>
      </w:r>
      <w:r w:rsidRPr="00614C4B">
        <w:rPr>
          <w:sz w:val="28"/>
          <w:szCs w:val="28"/>
        </w:rPr>
        <w:t>, что кандидат выдвинут избирательным объединением, а также наименование этого избирательного объединения.</w:t>
      </w:r>
    </w:p>
    <w:p w:rsidR="00CE28D5" w:rsidRDefault="00CE28D5" w:rsidP="00126385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proofErr w:type="gramStart"/>
      <w:r w:rsidRPr="00126385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Pr="00126385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</w:t>
      </w:r>
      <w:r w:rsidR="00614C4B">
        <w:rPr>
          <w:rFonts w:eastAsia="Calibri"/>
          <w:szCs w:val="28"/>
          <w:lang w:eastAsia="en-US"/>
        </w:rPr>
        <w:t xml:space="preserve">постановления </w:t>
      </w:r>
      <w:r w:rsidRPr="00126385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Default="002C310F" w:rsidP="002C310F">
      <w:pPr>
        <w:tabs>
          <w:tab w:val="left" w:pos="1276"/>
        </w:tabs>
        <w:jc w:val="both"/>
        <w:rPr>
          <w:rFonts w:eastAsia="Calibri"/>
          <w:szCs w:val="28"/>
          <w:lang w:eastAsia="en-US"/>
        </w:rPr>
      </w:pPr>
    </w:p>
    <w:p w:rsidR="002C310F" w:rsidRPr="002C310F" w:rsidRDefault="002C310F" w:rsidP="002C310F">
      <w:pPr>
        <w:tabs>
          <w:tab w:val="left" w:pos="1276"/>
        </w:tabs>
        <w:jc w:val="both"/>
        <w:rPr>
          <w:rFonts w:eastAsia="Calibri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 w:rsidR="002516AA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2516AA">
        <w:rPr>
          <w:sz w:val="16"/>
          <w:szCs w:val="16"/>
        </w:rPr>
        <w:t xml:space="preserve">Волгодонска </w:t>
      </w:r>
      <w:r w:rsidR="00F0341D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</w:t>
      </w:r>
      <w:r w:rsidR="00F0341D">
        <w:rPr>
          <w:sz w:val="16"/>
          <w:szCs w:val="16"/>
        </w:rPr>
        <w:t xml:space="preserve">и проведении выборов депутатов </w:t>
      </w:r>
      <w:r w:rsidR="002516AA">
        <w:rPr>
          <w:sz w:val="16"/>
          <w:szCs w:val="16"/>
        </w:rPr>
        <w:t>Волгодонской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</w:t>
      </w:r>
      <w:proofErr w:type="gramStart"/>
      <w:r>
        <w:rPr>
          <w:b/>
          <w:bCs/>
        </w:rPr>
        <w:t>заверения списка</w:t>
      </w:r>
      <w:proofErr w:type="gramEnd"/>
      <w:r>
        <w:rPr>
          <w:b/>
          <w:bCs/>
        </w:rPr>
        <w:t xml:space="preserve"> кандидатов</w:t>
      </w:r>
    </w:p>
    <w:p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0D703E">
        <w:rPr>
          <w:b/>
          <w:bCs/>
        </w:rPr>
        <w:t>Волгодонской</w:t>
      </w:r>
      <w:r w:rsidRPr="00311038">
        <w:rPr>
          <w:b/>
          <w:bCs/>
        </w:rPr>
        <w:t xml:space="preserve"> городской Думы седьмого созыва</w:t>
      </w:r>
      <w:r w:rsidR="00CE28D5">
        <w:rPr>
          <w:b/>
          <w:bCs/>
          <w:szCs w:val="26"/>
        </w:rPr>
        <w:t xml:space="preserve">, </w:t>
      </w:r>
      <w:proofErr w:type="gramStart"/>
      <w:r w:rsidR="00CE28D5">
        <w:rPr>
          <w:b/>
          <w:bCs/>
          <w:szCs w:val="26"/>
        </w:rPr>
        <w:t>выдвинутых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7462B3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</w:t>
            </w:r>
            <w:r w:rsidR="000D703E">
              <w:rPr>
                <w:b/>
                <w:bCs/>
                <w:szCs w:val="26"/>
              </w:rPr>
              <w:t xml:space="preserve"> </w:t>
            </w:r>
            <w:r>
              <w:rPr>
                <w:b/>
                <w:bCs/>
                <w:szCs w:val="26"/>
              </w:rPr>
              <w:t>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8B268C">
        <w:t xml:space="preserve">города </w:t>
      </w:r>
      <w:r w:rsidR="000D703E">
        <w:t>Волгодонска</w:t>
      </w:r>
      <w:r w:rsidR="008750E2">
        <w:t xml:space="preserve"> получила </w:t>
      </w:r>
      <w:proofErr w:type="gramStart"/>
      <w:r w:rsidR="008750E2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5D5360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5D5360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331B7A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331B7A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331B7A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331B7A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331B7A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 w:rsidR="00331B7A">
        <w:t xml:space="preserve"> </w:t>
      </w:r>
      <w:r w:rsidR="00FD1056">
        <w:t>«</w:t>
      </w:r>
      <w:r>
        <w:t>___</w:t>
      </w:r>
      <w:r w:rsidR="00FD1056">
        <w:t>»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7462B3" w:rsidRDefault="007462B3" w:rsidP="007462B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 w:rsidR="00331B7A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331B7A">
        <w:rPr>
          <w:sz w:val="16"/>
          <w:szCs w:val="16"/>
        </w:rPr>
        <w:t>Волгодонска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 xml:space="preserve">и проведении выборов депутатов </w:t>
      </w:r>
      <w:r w:rsidR="00331B7A">
        <w:rPr>
          <w:sz w:val="16"/>
          <w:szCs w:val="16"/>
        </w:rPr>
        <w:t>Волгодонской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="00331B7A">
        <w:rPr>
          <w:b/>
        </w:rPr>
        <w:t xml:space="preserve"> </w:t>
      </w:r>
      <w:r>
        <w:rPr>
          <w:b/>
        </w:rPr>
        <w:t xml:space="preserve">города </w:t>
      </w:r>
      <w:r w:rsidR="00331B7A">
        <w:rPr>
          <w:b/>
        </w:rPr>
        <w:t>Волгодонска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331B7A">
        <w:rPr>
          <w:b/>
        </w:rPr>
        <w:t>Волгодонской</w:t>
      </w:r>
      <w:r w:rsidR="007462B3">
        <w:rPr>
          <w:b/>
        </w:rPr>
        <w:t xml:space="preserve"> </w:t>
      </w:r>
      <w:r w:rsidRPr="002A1C28">
        <w:rPr>
          <w:b/>
        </w:rPr>
        <w:t xml:space="preserve">городской Думы седьмого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одномандатным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города </w:t>
      </w:r>
      <w:r w:rsidR="00331B7A">
        <w:t>Волгодонска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</w:t>
            </w:r>
            <w:proofErr w:type="gramStart"/>
            <w:r w:rsidR="00731F1B">
              <w:rPr>
                <w:sz w:val="22"/>
                <w:szCs w:val="22"/>
              </w:rPr>
              <w:t>а(</w:t>
            </w:r>
            <w:proofErr w:type="gramEnd"/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="00331B7A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331B7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Нотариально удостоверенная доверенность на уполномоченного представителя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 w:rsidR="00331B7A">
        <w:t xml:space="preserve"> </w:t>
      </w:r>
      <w:r w:rsidR="00FD1056">
        <w:t>«</w:t>
      </w:r>
      <w:r>
        <w:t>___</w:t>
      </w:r>
      <w:r w:rsidR="00FD1056">
        <w:t>»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>
        <w:rPr>
          <w:sz w:val="16"/>
          <w:szCs w:val="16"/>
        </w:rPr>
        <w:t xml:space="preserve">Волгодонска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>и проведении выборов депутатов Волгодонской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 w:rsidR="00331B7A">
        <w:rPr>
          <w:b/>
          <w:bCs/>
        </w:rPr>
        <w:t xml:space="preserve"> </w:t>
      </w:r>
      <w:r w:rsidR="004F2E82" w:rsidRPr="002A1C28">
        <w:rPr>
          <w:b/>
        </w:rPr>
        <w:t xml:space="preserve">в депутаты </w:t>
      </w:r>
      <w:r w:rsidR="00331B7A">
        <w:rPr>
          <w:b/>
        </w:rPr>
        <w:t>Волгодонской</w:t>
      </w:r>
      <w:r w:rsidR="007462B3">
        <w:rPr>
          <w:b/>
        </w:rPr>
        <w:t xml:space="preserve"> </w:t>
      </w:r>
      <w:r w:rsidR="004F2E82" w:rsidRPr="002A1C28">
        <w:rPr>
          <w:b/>
        </w:rPr>
        <w:t>городской Думы седьмого созыва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города </w:t>
      </w:r>
      <w:r w:rsidR="00331B7A">
        <w:t>Волгодонска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 w:rsidR="00331B7A"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</w:t>
            </w:r>
            <w:proofErr w:type="gramStart"/>
            <w:r>
              <w:rPr>
                <w:sz w:val="22"/>
                <w:szCs w:val="22"/>
              </w:rPr>
              <w:t>а(</w:t>
            </w:r>
            <w:proofErr w:type="gramEnd"/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="00331B7A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>
        <w:rPr>
          <w:sz w:val="16"/>
          <w:szCs w:val="16"/>
        </w:rPr>
        <w:t xml:space="preserve">Волгодонска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>и проведении выборов депутатов Волгодонской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331B7A">
        <w:rPr>
          <w:b/>
        </w:rPr>
        <w:t>Волгодонской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города </w:t>
      </w:r>
      <w:r w:rsidR="00331B7A">
        <w:t>Волгодонска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331B7A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331B7A" w:rsidTr="007B3AAE">
        <w:trPr>
          <w:cantSplit/>
          <w:trHeight w:val="4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Default="00331B7A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Default="00331B7A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Default="00331B7A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331B7A" w:rsidRPr="00331B7A" w:rsidTr="00331B7A">
        <w:trPr>
          <w:cantSplit/>
          <w:trHeight w:val="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  <w:r w:rsidRPr="00331B7A">
              <w:rPr>
                <w:sz w:val="22"/>
                <w:szCs w:val="22"/>
                <w:lang w:eastAsia="ru-RU"/>
              </w:rPr>
              <w:t xml:space="preserve">Цветная фотография на однотонном фоне на электронном носителе. Разрешение фотографии должно составлять не менее 300 точек на дюйм, 2400х3000 </w:t>
            </w:r>
            <w:proofErr w:type="spellStart"/>
            <w:r w:rsidRPr="00331B7A">
              <w:rPr>
                <w:sz w:val="22"/>
                <w:szCs w:val="22"/>
                <w:lang w:eastAsia="ru-RU"/>
              </w:rPr>
              <w:t>пкс</w:t>
            </w:r>
            <w:proofErr w:type="spellEnd"/>
            <w:r w:rsidRPr="00331B7A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Pr="00331B7A" w:rsidRDefault="00331B7A" w:rsidP="006C0A07">
            <w:pPr>
              <w:keepLines/>
              <w:widowControl w:val="0"/>
              <w:ind w:right="57"/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lastRenderedPageBreak/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="00470ABC" w:rsidRPr="00470ABC">
        <w:rPr>
          <w:sz w:val="20"/>
          <w:szCs w:val="22"/>
        </w:rPr>
        <w:t xml:space="preserve"> области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="00331B7A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>
        <w:rPr>
          <w:sz w:val="16"/>
          <w:szCs w:val="16"/>
        </w:rPr>
        <w:t xml:space="preserve">Волгодонска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>и проведении выборов депутатов Волгодонской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>в депутаты</w:t>
      </w:r>
      <w:r w:rsidR="007462B3">
        <w:rPr>
          <w:b/>
        </w:rPr>
        <w:t xml:space="preserve"> </w:t>
      </w:r>
      <w:r w:rsidR="000D703E">
        <w:rPr>
          <w:b/>
        </w:rPr>
        <w:t>Волгодонской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города </w:t>
      </w:r>
      <w:r w:rsidR="00331B7A">
        <w:t>Волгодонска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  <w:tr w:rsidR="00331B7A" w:rsidRPr="00331B7A" w:rsidTr="00CA2CCF">
        <w:trPr>
          <w:cantSplit/>
          <w:trHeight w:val="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331B7A">
            <w:pPr>
              <w:keepLines/>
              <w:widowControl w:val="0"/>
              <w:autoSpaceDE w:val="0"/>
              <w:snapToGrid w:val="0"/>
              <w:spacing w:before="60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CA2CC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  <w:r w:rsidRPr="00331B7A">
              <w:rPr>
                <w:sz w:val="22"/>
                <w:szCs w:val="22"/>
                <w:lang w:eastAsia="ru-RU"/>
              </w:rPr>
              <w:t xml:space="preserve">Цветная фотография на однотонном фоне на электронном носителе. Разрешение фотографии должно составлять не менее 300 точек на дюйм, 2400х3000 </w:t>
            </w:r>
            <w:proofErr w:type="spellStart"/>
            <w:r w:rsidRPr="00331B7A">
              <w:rPr>
                <w:sz w:val="22"/>
                <w:szCs w:val="22"/>
                <w:lang w:eastAsia="ru-RU"/>
              </w:rPr>
              <w:t>пкс</w:t>
            </w:r>
            <w:proofErr w:type="spellEnd"/>
            <w:r w:rsidRPr="00331B7A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Pr="00331B7A" w:rsidRDefault="00331B7A" w:rsidP="00CA2CCF">
            <w:pPr>
              <w:keepLines/>
              <w:widowControl w:val="0"/>
              <w:ind w:right="57"/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lastRenderedPageBreak/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Pr="00470ABC">
        <w:rPr>
          <w:sz w:val="20"/>
          <w:szCs w:val="22"/>
        </w:rPr>
        <w:t xml:space="preserve"> области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6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>
        <w:rPr>
          <w:sz w:val="16"/>
          <w:szCs w:val="16"/>
        </w:rPr>
        <w:t xml:space="preserve">Волгодонска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>и проведении выборов депутатов Волгодонской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="00331B7A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331B7A">
        <w:rPr>
          <w:b/>
        </w:rPr>
        <w:t>Волгодонской</w:t>
      </w:r>
      <w:r w:rsidR="008737A5" w:rsidRPr="002A1C28">
        <w:rPr>
          <w:b/>
        </w:rPr>
        <w:t xml:space="preserve"> городской Думы седьмого созыва</w:t>
      </w:r>
      <w:r w:rsidR="00331B7A">
        <w:rPr>
          <w:b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proofErr w:type="gramStart"/>
      <w:r w:rsidRPr="001B53AE">
        <w:rPr>
          <w:b/>
          <w:bCs/>
        </w:rPr>
        <w:t>количестве</w:t>
      </w:r>
      <w:proofErr w:type="gramEnd"/>
      <w:r w:rsidRPr="001B53AE">
        <w:rPr>
          <w:b/>
          <w:bCs/>
        </w:rPr>
        <w:t xml:space="preserve"> подписей избирателей, представляемых</w:t>
      </w:r>
      <w:r w:rsidR="00331B7A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proofErr w:type="gramStart"/>
      <w:r>
        <w:rPr>
          <w:b/>
          <w:bCs/>
        </w:rPr>
        <w:t>выдвинутого</w:t>
      </w:r>
      <w:proofErr w:type="gramEnd"/>
      <w:r>
        <w:rPr>
          <w:b/>
          <w:bCs/>
        </w:rPr>
        <w:t xml:space="preserve">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№ </w:t>
      </w:r>
      <w:r w:rsidRPr="00A969F7">
        <w:rPr>
          <w:bCs/>
          <w:szCs w:val="26"/>
        </w:rPr>
        <w:t>___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Pr="000D703E" w:rsidRDefault="008E4589" w:rsidP="00A969F7">
      <w:pPr>
        <w:spacing w:before="60"/>
        <w:ind w:firstLine="709"/>
        <w:jc w:val="both"/>
      </w:pPr>
      <w:r w:rsidRPr="000D703E">
        <w:t xml:space="preserve">Основание: постановление </w:t>
      </w:r>
      <w:r w:rsidR="00A969F7" w:rsidRPr="000D703E">
        <w:t xml:space="preserve">Территориальной избирательной комиссии </w:t>
      </w:r>
      <w:r w:rsidR="006C0A07" w:rsidRPr="000D703E">
        <w:t xml:space="preserve">города </w:t>
      </w:r>
      <w:r w:rsidR="000D703E" w:rsidRPr="000D703E">
        <w:t xml:space="preserve">Волгодонска </w:t>
      </w:r>
      <w:r w:rsidR="000D703E" w:rsidRPr="000D703E">
        <w:rPr>
          <w:lang w:eastAsia="ru-RU"/>
        </w:rPr>
        <w:t>от 29.06.2020 № 156-4</w:t>
      </w:r>
      <w:r w:rsidR="000D703E">
        <w:rPr>
          <w:lang w:eastAsia="ru-RU"/>
        </w:rPr>
        <w:t>.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</w:t>
      </w:r>
      <w:proofErr w:type="gramStart"/>
      <w:r>
        <w:t>.</w:t>
      </w:r>
      <w:r w:rsidR="00FD1056">
        <w:t>«</w:t>
      </w:r>
      <w:r>
        <w:t>____</w:t>
      </w:r>
      <w:r w:rsidR="00FD1056">
        <w:t>»</w:t>
      </w:r>
      <w:r w:rsidR="000D703E">
        <w:t xml:space="preserve"> </w:t>
      </w:r>
      <w:proofErr w:type="gramEnd"/>
      <w:r>
        <w:t xml:space="preserve">мин. </w:t>
      </w:r>
      <w:r w:rsidR="00FD1056">
        <w:t>«</w:t>
      </w:r>
      <w:r>
        <w:t>____</w:t>
      </w:r>
      <w:r w:rsidR="00FD1056">
        <w:t>»</w:t>
      </w:r>
      <w:r w:rsidR="000D703E">
        <w:t xml:space="preserve"> ______</w:t>
      </w:r>
      <w:r>
        <w:t>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F16C86" w:rsidRDefault="00F16C86" w:rsidP="008E4589">
      <w:pPr>
        <w:rPr>
          <w:szCs w:val="22"/>
        </w:rPr>
      </w:pPr>
      <w:r>
        <w:rPr>
          <w:szCs w:val="22"/>
        </w:rPr>
        <w:t xml:space="preserve">Образец заполнения подписного листа </w:t>
      </w:r>
      <w:r>
        <w:rPr>
          <w:szCs w:val="22"/>
        </w:rPr>
        <w:br/>
        <w:t>и настоящее извещение получил:</w:t>
      </w:r>
    </w:p>
    <w:p w:rsidR="008E4589" w:rsidRDefault="008E4589" w:rsidP="008E4589">
      <w:r>
        <w:rPr>
          <w:szCs w:val="22"/>
        </w:rPr>
        <w:t>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E37" w:rsidRDefault="00007E37" w:rsidP="00CE28D5">
      <w:r>
        <w:separator/>
      </w:r>
    </w:p>
  </w:endnote>
  <w:endnote w:type="continuationSeparator" w:id="0">
    <w:p w:rsidR="00007E37" w:rsidRDefault="00007E37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E37" w:rsidRDefault="00007E37" w:rsidP="00CE28D5">
      <w:r>
        <w:separator/>
      </w:r>
    </w:p>
  </w:footnote>
  <w:footnote w:type="continuationSeparator" w:id="0">
    <w:p w:rsidR="00007E37" w:rsidRDefault="00007E37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AA" w:rsidRDefault="00007E37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2516AA" w:rsidRDefault="002516AA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3D4BF9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AA" w:rsidRDefault="002516A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AA" w:rsidRDefault="002516AA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3D4BF9">
      <w:rPr>
        <w:noProof/>
      </w:rPr>
      <w:t>2</w:t>
    </w:r>
    <w:r>
      <w:rPr>
        <w:noProof/>
      </w:rPr>
      <w:fldChar w:fldCharType="end"/>
    </w:r>
  </w:p>
  <w:p w:rsidR="002516AA" w:rsidRDefault="002516AA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AA" w:rsidRDefault="002516AA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8D5"/>
    <w:rsid w:val="00007E37"/>
    <w:rsid w:val="0001142C"/>
    <w:rsid w:val="00012140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76CA2"/>
    <w:rsid w:val="000839BC"/>
    <w:rsid w:val="0009396D"/>
    <w:rsid w:val="00096EE8"/>
    <w:rsid w:val="000C2322"/>
    <w:rsid w:val="000C747F"/>
    <w:rsid w:val="000D703E"/>
    <w:rsid w:val="000E2B24"/>
    <w:rsid w:val="000F1D0E"/>
    <w:rsid w:val="000F1F21"/>
    <w:rsid w:val="000F683F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37D7"/>
    <w:rsid w:val="001E5643"/>
    <w:rsid w:val="001E71D6"/>
    <w:rsid w:val="001E7609"/>
    <w:rsid w:val="00212293"/>
    <w:rsid w:val="0022514A"/>
    <w:rsid w:val="00226D53"/>
    <w:rsid w:val="0024693E"/>
    <w:rsid w:val="00246FFA"/>
    <w:rsid w:val="002516AA"/>
    <w:rsid w:val="00252FB7"/>
    <w:rsid w:val="00260B47"/>
    <w:rsid w:val="00265131"/>
    <w:rsid w:val="00266F04"/>
    <w:rsid w:val="00281B96"/>
    <w:rsid w:val="00283042"/>
    <w:rsid w:val="00285FD1"/>
    <w:rsid w:val="00286BDD"/>
    <w:rsid w:val="002A1C28"/>
    <w:rsid w:val="002A3B72"/>
    <w:rsid w:val="002A649B"/>
    <w:rsid w:val="002B79A0"/>
    <w:rsid w:val="002C310F"/>
    <w:rsid w:val="002C37DE"/>
    <w:rsid w:val="002D0A63"/>
    <w:rsid w:val="002D1AF7"/>
    <w:rsid w:val="002D2BDD"/>
    <w:rsid w:val="00311038"/>
    <w:rsid w:val="00327E24"/>
    <w:rsid w:val="00331B7A"/>
    <w:rsid w:val="00336F8A"/>
    <w:rsid w:val="003629E9"/>
    <w:rsid w:val="00374DBA"/>
    <w:rsid w:val="003878F6"/>
    <w:rsid w:val="003956C6"/>
    <w:rsid w:val="003A34E6"/>
    <w:rsid w:val="003C154E"/>
    <w:rsid w:val="003D4BF9"/>
    <w:rsid w:val="003E6162"/>
    <w:rsid w:val="003E7DC6"/>
    <w:rsid w:val="003F448B"/>
    <w:rsid w:val="004230EC"/>
    <w:rsid w:val="00425269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2D2D"/>
    <w:rsid w:val="005A7A20"/>
    <w:rsid w:val="005B136B"/>
    <w:rsid w:val="005D5360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42682"/>
    <w:rsid w:val="007462B3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4635E"/>
    <w:rsid w:val="0086653E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57F74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5A13"/>
    <w:rsid w:val="00A761FD"/>
    <w:rsid w:val="00A83F86"/>
    <w:rsid w:val="00A9036D"/>
    <w:rsid w:val="00A91488"/>
    <w:rsid w:val="00A969F7"/>
    <w:rsid w:val="00AB22AA"/>
    <w:rsid w:val="00AC6DC4"/>
    <w:rsid w:val="00AD0932"/>
    <w:rsid w:val="00B228EC"/>
    <w:rsid w:val="00B50F94"/>
    <w:rsid w:val="00B52AFA"/>
    <w:rsid w:val="00B627AD"/>
    <w:rsid w:val="00B667DC"/>
    <w:rsid w:val="00B72D9A"/>
    <w:rsid w:val="00B77230"/>
    <w:rsid w:val="00B80E61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61C0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F18FD"/>
    <w:rsid w:val="00D008A6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341D"/>
    <w:rsid w:val="00F04DA0"/>
    <w:rsid w:val="00F16C86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F5358-EC80-409A-8EA3-D05E43417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4930</Words>
  <Characters>28102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Александриенко</cp:lastModifiedBy>
  <cp:revision>5</cp:revision>
  <cp:lastPrinted>2019-06-06T12:13:00Z</cp:lastPrinted>
  <dcterms:created xsi:type="dcterms:W3CDTF">2020-07-06T12:18:00Z</dcterms:created>
  <dcterms:modified xsi:type="dcterms:W3CDTF">2020-07-08T16:53:00Z</dcterms:modified>
</cp:coreProperties>
</file>